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517DB" w14:textId="7BB886D5"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2DC33810" w14:textId="77777777" w:rsidTr="002547B3">
        <w:trPr>
          <w:trHeight w:val="227"/>
        </w:trPr>
        <w:tc>
          <w:tcPr>
            <w:tcW w:w="15360" w:type="dxa"/>
            <w:gridSpan w:val="3"/>
            <w:tcBorders>
              <w:top w:val="nil"/>
              <w:left w:val="nil"/>
              <w:bottom w:val="nil"/>
              <w:right w:val="nil"/>
            </w:tcBorders>
            <w:shd w:val="clear" w:color="auto" w:fill="auto"/>
            <w:vAlign w:val="bottom"/>
            <w:hideMark/>
          </w:tcPr>
          <w:p w14:paraId="3580EAF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№118</w:t>
            </w:r>
          </w:p>
        </w:tc>
      </w:tr>
      <w:tr w:rsidR="002547B3" w:rsidRPr="00D44A7C" w14:paraId="05A96162" w14:textId="77777777" w:rsidTr="002547B3">
        <w:trPr>
          <w:trHeight w:val="227"/>
        </w:trPr>
        <w:tc>
          <w:tcPr>
            <w:tcW w:w="15360" w:type="dxa"/>
            <w:gridSpan w:val="3"/>
            <w:tcBorders>
              <w:top w:val="nil"/>
              <w:left w:val="nil"/>
              <w:bottom w:val="nil"/>
              <w:right w:val="nil"/>
            </w:tcBorders>
            <w:shd w:val="clear" w:color="auto" w:fill="auto"/>
            <w:vAlign w:val="bottom"/>
            <w:hideMark/>
          </w:tcPr>
          <w:p w14:paraId="354A7CF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63A221AD" w14:textId="77777777" w:rsidTr="002547B3">
        <w:trPr>
          <w:trHeight w:val="227"/>
        </w:trPr>
        <w:tc>
          <w:tcPr>
            <w:tcW w:w="15360" w:type="dxa"/>
            <w:gridSpan w:val="3"/>
            <w:tcBorders>
              <w:top w:val="nil"/>
              <w:left w:val="nil"/>
              <w:bottom w:val="nil"/>
              <w:right w:val="nil"/>
            </w:tcBorders>
            <w:shd w:val="clear" w:color="auto" w:fill="auto"/>
            <w:vAlign w:val="bottom"/>
            <w:hideMark/>
          </w:tcPr>
          <w:p w14:paraId="4E09A8E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715F3EB" w14:textId="77777777" w:rsidTr="002547B3">
        <w:trPr>
          <w:trHeight w:val="113"/>
        </w:trPr>
        <w:tc>
          <w:tcPr>
            <w:tcW w:w="15360" w:type="dxa"/>
            <w:gridSpan w:val="3"/>
            <w:tcBorders>
              <w:top w:val="nil"/>
              <w:left w:val="nil"/>
              <w:bottom w:val="nil"/>
              <w:right w:val="nil"/>
            </w:tcBorders>
            <w:shd w:val="clear" w:color="auto" w:fill="auto"/>
            <w:vAlign w:val="bottom"/>
            <w:hideMark/>
          </w:tcPr>
          <w:p w14:paraId="5DF2CFAC"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E8EAE7A" w14:textId="77777777" w:rsidTr="002547B3">
        <w:trPr>
          <w:trHeight w:val="227"/>
        </w:trPr>
        <w:tc>
          <w:tcPr>
            <w:tcW w:w="15360" w:type="dxa"/>
            <w:gridSpan w:val="3"/>
            <w:tcBorders>
              <w:top w:val="nil"/>
              <w:left w:val="nil"/>
              <w:bottom w:val="nil"/>
              <w:right w:val="nil"/>
            </w:tcBorders>
            <w:shd w:val="clear" w:color="auto" w:fill="auto"/>
            <w:vAlign w:val="bottom"/>
            <w:hideMark/>
          </w:tcPr>
          <w:p w14:paraId="303B509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МАОУ «Прогимназия №360»</w:t>
            </w:r>
          </w:p>
        </w:tc>
      </w:tr>
      <w:tr w:rsidR="002547B3" w:rsidRPr="00D44A7C" w14:paraId="105A300D" w14:textId="77777777" w:rsidTr="002547B3">
        <w:trPr>
          <w:trHeight w:val="227"/>
        </w:trPr>
        <w:tc>
          <w:tcPr>
            <w:tcW w:w="15360" w:type="dxa"/>
            <w:gridSpan w:val="3"/>
            <w:tcBorders>
              <w:top w:val="nil"/>
              <w:left w:val="nil"/>
              <w:bottom w:val="nil"/>
              <w:right w:val="nil"/>
            </w:tcBorders>
            <w:shd w:val="clear" w:color="auto" w:fill="auto"/>
            <w:vAlign w:val="bottom"/>
            <w:hideMark/>
          </w:tcPr>
          <w:p w14:paraId="72C87C6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952E84D" w14:textId="77777777" w:rsidTr="002547B3">
        <w:trPr>
          <w:trHeight w:val="227"/>
        </w:trPr>
        <w:tc>
          <w:tcPr>
            <w:tcW w:w="15360" w:type="dxa"/>
            <w:gridSpan w:val="3"/>
            <w:tcBorders>
              <w:top w:val="nil"/>
              <w:left w:val="nil"/>
              <w:bottom w:val="nil"/>
              <w:right w:val="nil"/>
            </w:tcBorders>
            <w:shd w:val="clear" w:color="auto" w:fill="auto"/>
            <w:vAlign w:val="bottom"/>
            <w:hideMark/>
          </w:tcPr>
          <w:p w14:paraId="6EF21D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420133, ул.Адоратского, д.8а</w:t>
            </w:r>
          </w:p>
        </w:tc>
      </w:tr>
      <w:tr w:rsidR="002547B3" w:rsidRPr="00D44A7C" w14:paraId="01BB14FF" w14:textId="77777777" w:rsidTr="002547B3">
        <w:trPr>
          <w:trHeight w:val="227"/>
        </w:trPr>
        <w:tc>
          <w:tcPr>
            <w:tcW w:w="15360" w:type="dxa"/>
            <w:gridSpan w:val="3"/>
            <w:tcBorders>
              <w:top w:val="nil"/>
              <w:left w:val="nil"/>
              <w:bottom w:val="nil"/>
              <w:right w:val="nil"/>
            </w:tcBorders>
            <w:shd w:val="clear" w:color="auto" w:fill="auto"/>
            <w:vAlign w:val="bottom"/>
            <w:hideMark/>
          </w:tcPr>
          <w:p w14:paraId="5CA6B00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Сопромадзе Лиана Константиновна</w:t>
            </w:r>
          </w:p>
        </w:tc>
      </w:tr>
      <w:tr w:rsidR="002547B3" w:rsidRPr="00D44A7C" w14:paraId="70CAA204" w14:textId="77777777" w:rsidTr="002547B3">
        <w:trPr>
          <w:trHeight w:val="227"/>
        </w:trPr>
        <w:tc>
          <w:tcPr>
            <w:tcW w:w="15360" w:type="dxa"/>
            <w:gridSpan w:val="3"/>
            <w:tcBorders>
              <w:top w:val="nil"/>
              <w:left w:val="nil"/>
              <w:bottom w:val="nil"/>
              <w:right w:val="nil"/>
            </w:tcBorders>
            <w:shd w:val="clear" w:color="auto" w:fill="auto"/>
            <w:vAlign w:val="bottom"/>
            <w:hideMark/>
          </w:tcPr>
          <w:p w14:paraId="01212D1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521-37-79 521-82-79</w:t>
            </w:r>
          </w:p>
        </w:tc>
      </w:tr>
      <w:tr w:rsidR="002547B3" w:rsidRPr="00D44A7C" w14:paraId="7B06A63A" w14:textId="77777777" w:rsidTr="002547B3">
        <w:trPr>
          <w:trHeight w:val="227"/>
        </w:trPr>
        <w:tc>
          <w:tcPr>
            <w:tcW w:w="15360" w:type="dxa"/>
            <w:gridSpan w:val="3"/>
            <w:tcBorders>
              <w:top w:val="nil"/>
              <w:left w:val="nil"/>
              <w:bottom w:val="nil"/>
              <w:right w:val="nil"/>
            </w:tcBorders>
            <w:shd w:val="clear" w:color="auto" w:fill="auto"/>
            <w:vAlign w:val="bottom"/>
            <w:hideMark/>
          </w:tcPr>
          <w:p w14:paraId="28B6772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03E29F51" w14:textId="77777777" w:rsidTr="002547B3">
        <w:trPr>
          <w:trHeight w:val="113"/>
        </w:trPr>
        <w:tc>
          <w:tcPr>
            <w:tcW w:w="15360" w:type="dxa"/>
            <w:gridSpan w:val="3"/>
            <w:tcBorders>
              <w:top w:val="nil"/>
              <w:left w:val="nil"/>
              <w:bottom w:val="nil"/>
              <w:right w:val="nil"/>
            </w:tcBorders>
            <w:shd w:val="clear" w:color="auto" w:fill="auto"/>
            <w:vAlign w:val="bottom"/>
            <w:hideMark/>
          </w:tcPr>
          <w:p w14:paraId="4923F7B4"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1731745"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806A19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27A4FF3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088F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A3F9F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8BA8C4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EA137A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E00FC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CA894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20255C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95,1</w:t>
            </w:r>
          </w:p>
        </w:tc>
      </w:tr>
      <w:tr w:rsidR="002547B3" w:rsidRPr="00D44A7C" w14:paraId="6C614D6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E0569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66815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D7C15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7C8493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E461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73006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E365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64D7F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AECDE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1EE76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6A0EA6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FFE27D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17DA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356DD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8C2B09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0D316F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4A39E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9CC0A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E9820D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83CB81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8A1BA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53997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733C5E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104E1E8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6F1D8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CC8F5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BA411D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63,3</w:t>
            </w:r>
          </w:p>
        </w:tc>
      </w:tr>
      <w:tr w:rsidR="002547B3" w:rsidRPr="00D44A7C" w14:paraId="5112C5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F619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46CC7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A1FCD4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51C3CC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31AB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82DDB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B7F67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1B29A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80114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2318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7EF61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6CBDAF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E6C66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557E5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DDC6FE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280E3D4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FF155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2FF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E64474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E8E146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20D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EE54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D20634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47F53A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B0A8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898F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321030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2B1E77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B91B9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64353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25B46A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w:t>
            </w:r>
          </w:p>
        </w:tc>
      </w:tr>
      <w:tr w:rsidR="002547B3" w:rsidRPr="00D44A7C" w14:paraId="58D7F07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E0A34B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56B4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7418D5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60AD4FE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F30BE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1C3E9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98F2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0B60729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3DF6C3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48751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FC1DD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52FDDC2F"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E198D9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5596ED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88,9 (83)</w:t>
            </w:r>
          </w:p>
        </w:tc>
      </w:tr>
    </w:tbl>
    <w:p w14:paraId="6FF4EC1C"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49B77CFC" w14:textId="77777777" w:rsidTr="002547B3">
        <w:trPr>
          <w:trHeight w:val="227"/>
        </w:trPr>
        <w:tc>
          <w:tcPr>
            <w:tcW w:w="15360" w:type="dxa"/>
            <w:tcBorders>
              <w:top w:val="nil"/>
              <w:left w:val="nil"/>
              <w:bottom w:val="nil"/>
              <w:right w:val="nil"/>
            </w:tcBorders>
            <w:shd w:val="clear" w:color="auto" w:fill="auto"/>
            <w:vAlign w:val="bottom"/>
            <w:hideMark/>
          </w:tcPr>
          <w:p w14:paraId="2212E3BD"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DD8D092" w14:textId="77777777" w:rsidTr="002547B3">
        <w:trPr>
          <w:trHeight w:val="227"/>
        </w:trPr>
        <w:tc>
          <w:tcPr>
            <w:tcW w:w="15360" w:type="dxa"/>
            <w:tcBorders>
              <w:top w:val="nil"/>
              <w:left w:val="nil"/>
              <w:bottom w:val="nil"/>
              <w:right w:val="nil"/>
            </w:tcBorders>
            <w:shd w:val="clear" w:color="auto" w:fill="auto"/>
            <w:vAlign w:val="bottom"/>
          </w:tcPr>
          <w:p w14:paraId="1F42B9A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1318DE8A" w14:textId="77777777" w:rsidTr="002547B3">
        <w:trPr>
          <w:trHeight w:val="227"/>
        </w:trPr>
        <w:tc>
          <w:tcPr>
            <w:tcW w:w="15360" w:type="dxa"/>
            <w:tcBorders>
              <w:top w:val="nil"/>
              <w:left w:val="nil"/>
              <w:bottom w:val="nil"/>
              <w:right w:val="nil"/>
            </w:tcBorders>
            <w:shd w:val="clear" w:color="auto" w:fill="auto"/>
            <w:vAlign w:val="bottom"/>
          </w:tcPr>
          <w:p w14:paraId="61C664E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570305A" w14:textId="77777777" w:rsidTr="002547B3">
        <w:trPr>
          <w:trHeight w:val="227"/>
        </w:trPr>
        <w:tc>
          <w:tcPr>
            <w:tcW w:w="15360" w:type="dxa"/>
            <w:tcBorders>
              <w:top w:val="nil"/>
              <w:left w:val="nil"/>
              <w:bottom w:val="nil"/>
              <w:right w:val="nil"/>
            </w:tcBorders>
            <w:shd w:val="clear" w:color="auto" w:fill="auto"/>
            <w:vAlign w:val="bottom"/>
          </w:tcPr>
          <w:p w14:paraId="3C1DFC9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297733D8" w14:textId="77777777" w:rsidTr="002547B3">
        <w:trPr>
          <w:trHeight w:val="227"/>
        </w:trPr>
        <w:tc>
          <w:tcPr>
            <w:tcW w:w="15360" w:type="dxa"/>
            <w:tcBorders>
              <w:top w:val="nil"/>
              <w:left w:val="nil"/>
              <w:bottom w:val="nil"/>
              <w:right w:val="nil"/>
            </w:tcBorders>
            <w:shd w:val="clear" w:color="auto" w:fill="auto"/>
            <w:vAlign w:val="bottom"/>
          </w:tcPr>
          <w:p w14:paraId="1BFBE4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коллективный договор</w:t>
            </w:r>
          </w:p>
        </w:tc>
      </w:tr>
      <w:tr w:rsidR="002547B3" w:rsidRPr="00D44A7C" w14:paraId="480F252E" w14:textId="77777777" w:rsidTr="002547B3">
        <w:trPr>
          <w:trHeight w:val="227"/>
        </w:trPr>
        <w:tc>
          <w:tcPr>
            <w:tcW w:w="15360" w:type="dxa"/>
            <w:tcBorders>
              <w:top w:val="nil"/>
              <w:left w:val="nil"/>
              <w:bottom w:val="nil"/>
              <w:right w:val="nil"/>
            </w:tcBorders>
            <w:shd w:val="clear" w:color="auto" w:fill="auto"/>
            <w:vAlign w:val="bottom"/>
          </w:tcPr>
          <w:p w14:paraId="5D0C9DD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3CBFA582" w14:textId="77777777" w:rsidTr="002547B3">
        <w:trPr>
          <w:trHeight w:val="227"/>
        </w:trPr>
        <w:tc>
          <w:tcPr>
            <w:tcW w:w="15360" w:type="dxa"/>
            <w:tcBorders>
              <w:top w:val="nil"/>
              <w:left w:val="nil"/>
              <w:bottom w:val="nil"/>
              <w:right w:val="nil"/>
            </w:tcBorders>
            <w:shd w:val="clear" w:color="auto" w:fill="auto"/>
            <w:vAlign w:val="bottom"/>
          </w:tcPr>
          <w:p w14:paraId="08122FC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ACA41F7" w14:textId="77777777" w:rsidTr="002547B3">
        <w:trPr>
          <w:trHeight w:val="227"/>
        </w:trPr>
        <w:tc>
          <w:tcPr>
            <w:tcW w:w="15360" w:type="dxa"/>
            <w:tcBorders>
              <w:top w:val="nil"/>
              <w:left w:val="nil"/>
              <w:bottom w:val="nil"/>
              <w:right w:val="nil"/>
            </w:tcBorders>
            <w:shd w:val="clear" w:color="auto" w:fill="auto"/>
            <w:vAlign w:val="bottom"/>
          </w:tcPr>
          <w:p w14:paraId="1F3D394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29264F43" w14:textId="77777777" w:rsidTr="002547B3">
        <w:trPr>
          <w:trHeight w:val="227"/>
        </w:trPr>
        <w:tc>
          <w:tcPr>
            <w:tcW w:w="15360" w:type="dxa"/>
            <w:tcBorders>
              <w:top w:val="nil"/>
              <w:left w:val="nil"/>
              <w:bottom w:val="nil"/>
              <w:right w:val="nil"/>
            </w:tcBorders>
            <w:shd w:val="clear" w:color="auto" w:fill="auto"/>
            <w:vAlign w:val="bottom"/>
          </w:tcPr>
          <w:p w14:paraId="0C5161E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CC99DBD" w14:textId="77777777" w:rsidTr="002547B3">
        <w:trPr>
          <w:trHeight w:val="227"/>
        </w:trPr>
        <w:tc>
          <w:tcPr>
            <w:tcW w:w="15360" w:type="dxa"/>
            <w:tcBorders>
              <w:top w:val="nil"/>
              <w:left w:val="nil"/>
              <w:bottom w:val="nil"/>
              <w:right w:val="nil"/>
            </w:tcBorders>
            <w:shd w:val="clear" w:color="auto" w:fill="auto"/>
            <w:vAlign w:val="bottom"/>
          </w:tcPr>
          <w:p w14:paraId="3DBB7D7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09DA9F2" w14:textId="77777777" w:rsidTr="002547B3">
        <w:trPr>
          <w:trHeight w:val="227"/>
        </w:trPr>
        <w:tc>
          <w:tcPr>
            <w:tcW w:w="15360" w:type="dxa"/>
            <w:tcBorders>
              <w:top w:val="nil"/>
              <w:left w:val="nil"/>
              <w:bottom w:val="nil"/>
              <w:right w:val="nil"/>
            </w:tcBorders>
            <w:shd w:val="clear" w:color="auto" w:fill="auto"/>
            <w:vAlign w:val="bottom"/>
          </w:tcPr>
          <w:p w14:paraId="3DB5557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354D0DAF" w14:textId="77777777" w:rsidTr="002547B3">
        <w:trPr>
          <w:trHeight w:val="227"/>
        </w:trPr>
        <w:tc>
          <w:tcPr>
            <w:tcW w:w="15360" w:type="dxa"/>
            <w:tcBorders>
              <w:top w:val="nil"/>
              <w:left w:val="nil"/>
              <w:bottom w:val="nil"/>
              <w:right w:val="nil"/>
            </w:tcBorders>
            <w:shd w:val="clear" w:color="auto" w:fill="auto"/>
            <w:vAlign w:val="bottom"/>
          </w:tcPr>
          <w:p w14:paraId="6B8DADA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0FCF56D" w14:textId="77777777" w:rsidTr="002547B3">
        <w:trPr>
          <w:trHeight w:val="227"/>
        </w:trPr>
        <w:tc>
          <w:tcPr>
            <w:tcW w:w="15360" w:type="dxa"/>
            <w:tcBorders>
              <w:top w:val="nil"/>
              <w:left w:val="nil"/>
              <w:bottom w:val="nil"/>
              <w:right w:val="nil"/>
            </w:tcBorders>
            <w:shd w:val="clear" w:color="auto" w:fill="auto"/>
            <w:vAlign w:val="bottom"/>
          </w:tcPr>
          <w:p w14:paraId="6812B6D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4BC1CF46" w14:textId="77777777" w:rsidTr="002547B3">
        <w:trPr>
          <w:trHeight w:val="227"/>
        </w:trPr>
        <w:tc>
          <w:tcPr>
            <w:tcW w:w="15360" w:type="dxa"/>
            <w:tcBorders>
              <w:top w:val="nil"/>
              <w:left w:val="nil"/>
              <w:bottom w:val="nil"/>
              <w:right w:val="nil"/>
            </w:tcBorders>
            <w:shd w:val="clear" w:color="auto" w:fill="auto"/>
            <w:vAlign w:val="bottom"/>
          </w:tcPr>
          <w:p w14:paraId="73602D9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6BE1C615" w14:textId="77777777" w:rsidTr="002547B3">
        <w:trPr>
          <w:trHeight w:val="227"/>
        </w:trPr>
        <w:tc>
          <w:tcPr>
            <w:tcW w:w="15360" w:type="dxa"/>
            <w:tcBorders>
              <w:top w:val="nil"/>
              <w:left w:val="nil"/>
              <w:bottom w:val="nil"/>
              <w:right w:val="nil"/>
            </w:tcBorders>
            <w:shd w:val="clear" w:color="auto" w:fill="auto"/>
            <w:vAlign w:val="bottom"/>
          </w:tcPr>
          <w:p w14:paraId="65398C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DED1E52" w14:textId="77777777" w:rsidTr="002547B3">
        <w:trPr>
          <w:trHeight w:val="227"/>
        </w:trPr>
        <w:tc>
          <w:tcPr>
            <w:tcW w:w="15360" w:type="dxa"/>
            <w:tcBorders>
              <w:top w:val="nil"/>
              <w:left w:val="nil"/>
              <w:bottom w:val="nil"/>
              <w:right w:val="nil"/>
            </w:tcBorders>
            <w:shd w:val="clear" w:color="auto" w:fill="auto"/>
            <w:vAlign w:val="bottom"/>
          </w:tcPr>
          <w:p w14:paraId="4F78F2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CB11D2F"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sectPr w:rsidR="002547B3" w:rsidRPr="00D44A7C" w:rsidSect="0014737D">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79F28" w14:textId="77777777" w:rsidR="002708AB" w:rsidRDefault="002708AB" w:rsidP="003A40F1">
      <w:pPr>
        <w:spacing w:after="0" w:line="240" w:lineRule="auto"/>
      </w:pPr>
      <w:r>
        <w:separator/>
      </w:r>
    </w:p>
  </w:endnote>
  <w:endnote w:type="continuationSeparator" w:id="0">
    <w:p w14:paraId="5598DFC5" w14:textId="77777777" w:rsidR="002708AB" w:rsidRDefault="002708AB"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6EC8" w14:textId="77777777" w:rsidR="009E48AA" w:rsidRDefault="009E48AA">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724D0F3E" w:rsidR="0035291C" w:rsidRDefault="0035291C" w:rsidP="00E15F04">
        <w:pPr>
          <w:pStyle w:val="af4"/>
          <w:jc w:val="center"/>
        </w:pPr>
        <w:r>
          <w:fldChar w:fldCharType="begin"/>
        </w:r>
        <w:r>
          <w:instrText>PAGE   \* MERGEFORMAT</w:instrText>
        </w:r>
        <w:r>
          <w:fldChar w:fldCharType="separate"/>
        </w:r>
        <w:r w:rsidR="009E48AA">
          <w:rPr>
            <w:noProof/>
          </w:rPr>
          <w:t>2</w:t>
        </w:r>
        <w:r>
          <w:rPr>
            <w:noProof/>
          </w:rPr>
          <w:fldChar w:fldCharType="end"/>
        </w:r>
      </w:p>
      <w:bookmarkStart w:id="0" w:name="_GoBack" w:displacedByCustomXml="next"/>
      <w:bookmarkEnd w:id="0" w:displacedByCustomXml="nex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FFF2B" w14:textId="77777777" w:rsidR="009E48AA" w:rsidRDefault="009E48AA">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9FD0F" w14:textId="77777777" w:rsidR="002708AB" w:rsidRDefault="002708AB" w:rsidP="003A40F1">
      <w:pPr>
        <w:spacing w:after="0" w:line="240" w:lineRule="auto"/>
      </w:pPr>
      <w:r>
        <w:separator/>
      </w:r>
    </w:p>
  </w:footnote>
  <w:footnote w:type="continuationSeparator" w:id="0">
    <w:p w14:paraId="3D3D9D62" w14:textId="77777777" w:rsidR="002708AB" w:rsidRDefault="002708AB" w:rsidP="003A4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0709E" w14:textId="77777777" w:rsidR="009E48AA" w:rsidRDefault="009E48AA">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099C" w14:textId="77777777" w:rsidR="009E48AA" w:rsidRDefault="009E48AA">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288C" w14:textId="77777777" w:rsidR="009E48AA" w:rsidRDefault="009E48AA">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08AB"/>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48AA"/>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23C7FC8C-6618-455B-A6E5-CBE4642D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12456-E9A2-4C76-BBB1-6F8438F7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2022-12-03T08:22:00Z</cp:lastPrinted>
  <dcterms:created xsi:type="dcterms:W3CDTF">2022-12-09T12:07:00Z</dcterms:created>
  <dcterms:modified xsi:type="dcterms:W3CDTF">2022-12-27T07:00:00Z</dcterms:modified>
</cp:coreProperties>
</file>